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E5FE2" w14:textId="1CF55ED2" w:rsidR="00FC22BA" w:rsidRPr="00AD62F5" w:rsidRDefault="0005408C" w:rsidP="000540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R Frutiger Roman"/>
          <w:color w:val="040B5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A6695C" wp14:editId="153B84E5">
            <wp:simplePos x="0" y="0"/>
            <wp:positionH relativeFrom="column">
              <wp:posOffset>3738245</wp:posOffset>
            </wp:positionH>
            <wp:positionV relativeFrom="paragraph">
              <wp:posOffset>45085</wp:posOffset>
            </wp:positionV>
            <wp:extent cx="2011680" cy="734695"/>
            <wp:effectExtent l="0" t="0" r="7620" b="8255"/>
            <wp:wrapTight wrapText="bothSides">
              <wp:wrapPolygon edited="0">
                <wp:start x="0" y="0"/>
                <wp:lineTo x="0" y="21283"/>
                <wp:lineTo x="21477" y="21283"/>
                <wp:lineTo x="21477" y="0"/>
                <wp:lineTo x="0" y="0"/>
              </wp:wrapPolygon>
            </wp:wrapTight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C1F3A50" wp14:editId="70992206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86677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363" y="21120"/>
                <wp:lineTo x="21363" y="0"/>
                <wp:lineTo x="0" y="0"/>
              </wp:wrapPolygon>
            </wp:wrapTight>
            <wp:docPr id="30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0E2D9" w14:textId="77777777" w:rsidR="00AD62F5" w:rsidRDefault="00AD62F5" w:rsidP="00C57A9C">
      <w:pPr>
        <w:pStyle w:val="QMHEADING"/>
        <w:rPr>
          <w:rFonts w:asciiTheme="majorHAnsi" w:hAnsiTheme="majorHAnsi"/>
        </w:rPr>
      </w:pPr>
    </w:p>
    <w:p w14:paraId="04D8BA7A" w14:textId="77777777" w:rsidR="0005408C" w:rsidRDefault="0005408C" w:rsidP="00C57A9C">
      <w:pPr>
        <w:pStyle w:val="QMHEADING"/>
        <w:rPr>
          <w:rFonts w:asciiTheme="majorHAnsi" w:hAnsiTheme="majorHAnsi"/>
          <w:b/>
          <w:color w:val="auto"/>
          <w:sz w:val="28"/>
          <w:szCs w:val="28"/>
        </w:rPr>
      </w:pPr>
    </w:p>
    <w:p w14:paraId="2A0A92C3" w14:textId="77777777" w:rsidR="0005408C" w:rsidRDefault="0005408C" w:rsidP="00C57A9C">
      <w:pPr>
        <w:pStyle w:val="QMHEADING"/>
        <w:rPr>
          <w:rFonts w:asciiTheme="majorHAnsi" w:hAnsiTheme="majorHAnsi"/>
          <w:b/>
          <w:color w:val="auto"/>
          <w:sz w:val="28"/>
          <w:szCs w:val="28"/>
        </w:rPr>
      </w:pPr>
    </w:p>
    <w:p w14:paraId="729FFA01" w14:textId="77777777" w:rsidR="0005408C" w:rsidRDefault="0005408C" w:rsidP="00C57A9C">
      <w:pPr>
        <w:pStyle w:val="QMHEADING"/>
        <w:rPr>
          <w:rFonts w:asciiTheme="majorHAnsi" w:hAnsiTheme="majorHAnsi"/>
          <w:b/>
          <w:color w:val="auto"/>
          <w:sz w:val="28"/>
          <w:szCs w:val="28"/>
        </w:rPr>
      </w:pPr>
    </w:p>
    <w:p w14:paraId="04951A99" w14:textId="77777777" w:rsidR="0005408C" w:rsidRDefault="0005408C" w:rsidP="00C57A9C">
      <w:pPr>
        <w:pStyle w:val="QMHEADING"/>
        <w:rPr>
          <w:rFonts w:asciiTheme="majorHAnsi" w:hAnsiTheme="majorHAnsi"/>
          <w:b/>
          <w:color w:val="auto"/>
          <w:sz w:val="28"/>
          <w:szCs w:val="28"/>
        </w:rPr>
      </w:pPr>
    </w:p>
    <w:p w14:paraId="726BA58D" w14:textId="7E46FE42" w:rsidR="00AD62F5" w:rsidRDefault="00160C1F" w:rsidP="00C57A9C">
      <w:pPr>
        <w:pStyle w:val="QMHEADING"/>
        <w:rPr>
          <w:rFonts w:asciiTheme="majorHAnsi" w:hAnsiTheme="majorHAnsi"/>
          <w:b/>
          <w:color w:val="auto"/>
          <w:sz w:val="28"/>
          <w:szCs w:val="28"/>
        </w:rPr>
      </w:pPr>
      <w:r w:rsidRPr="00160C1F">
        <w:rPr>
          <w:rFonts w:asciiTheme="majorHAnsi" w:hAnsiTheme="majorHAnsi"/>
          <w:b/>
          <w:color w:val="auto"/>
          <w:sz w:val="28"/>
          <w:szCs w:val="28"/>
        </w:rPr>
        <w:t xml:space="preserve">Deeping United FC – Medical Emergency Action Plan – </w:t>
      </w:r>
      <w:r w:rsidR="000763B6">
        <w:rPr>
          <w:rFonts w:asciiTheme="majorHAnsi" w:hAnsiTheme="majorHAnsi"/>
          <w:b/>
          <w:color w:val="auto"/>
          <w:sz w:val="28"/>
          <w:szCs w:val="28"/>
        </w:rPr>
        <w:t>Training</w:t>
      </w:r>
      <w:r w:rsidRPr="00160C1F">
        <w:rPr>
          <w:rFonts w:asciiTheme="majorHAnsi" w:hAnsiTheme="majorHAnsi"/>
          <w:b/>
          <w:color w:val="auto"/>
          <w:sz w:val="28"/>
          <w:szCs w:val="28"/>
        </w:rPr>
        <w:t xml:space="preserve"> Venue</w:t>
      </w:r>
    </w:p>
    <w:p w14:paraId="62B75C51" w14:textId="3AA14054" w:rsidR="00160C1F" w:rsidRDefault="00160C1F" w:rsidP="00C57A9C">
      <w:pPr>
        <w:pStyle w:val="QMHEADING"/>
        <w:rPr>
          <w:rFonts w:asciiTheme="majorHAnsi" w:hAnsiTheme="majorHAnsi"/>
          <w:b/>
          <w:color w:val="auto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670"/>
      </w:tblGrid>
      <w:tr w:rsidR="00160C1F" w14:paraId="0E888ADF" w14:textId="77777777" w:rsidTr="0005408C">
        <w:tc>
          <w:tcPr>
            <w:tcW w:w="3369" w:type="dxa"/>
            <w:shd w:val="clear" w:color="auto" w:fill="A6A6A6" w:themeFill="background1" w:themeFillShade="A6"/>
          </w:tcPr>
          <w:p w14:paraId="6EBEA1AD" w14:textId="3562DA62" w:rsidR="00160C1F" w:rsidRPr="00160C1F" w:rsidRDefault="00160C1F" w:rsidP="00160C1F">
            <w:pPr>
              <w:pStyle w:val="LO-normal"/>
              <w:ind w:left="30"/>
              <w:rPr>
                <w:rFonts w:asciiTheme="majorHAnsi" w:hAnsiTheme="majorHAnsi"/>
                <w:bCs/>
                <w:sz w:val="24"/>
                <w:szCs w:val="24"/>
              </w:rPr>
            </w:pPr>
            <w:r w:rsidRPr="00160C1F">
              <w:rPr>
                <w:rFonts w:asciiTheme="majorHAnsi" w:hAnsiTheme="majorHAnsi"/>
                <w:bCs/>
                <w:sz w:val="24"/>
                <w:szCs w:val="24"/>
              </w:rPr>
              <w:t>Club Name</w:t>
            </w:r>
          </w:p>
        </w:tc>
        <w:tc>
          <w:tcPr>
            <w:tcW w:w="5670" w:type="dxa"/>
          </w:tcPr>
          <w:p w14:paraId="224D6781" w14:textId="266A9F2D" w:rsidR="00160C1F" w:rsidRPr="00160C1F" w:rsidRDefault="00160C1F" w:rsidP="00C57A9C">
            <w:pPr>
              <w:pStyle w:val="QMHEADING"/>
              <w:rPr>
                <w:rFonts w:asciiTheme="majorHAnsi" w:hAnsiTheme="majorHAnsi"/>
                <w:bCs/>
                <w:color w:val="auto"/>
              </w:rPr>
            </w:pPr>
            <w:r w:rsidRPr="00160C1F">
              <w:rPr>
                <w:rFonts w:asciiTheme="majorHAnsi" w:hAnsiTheme="majorHAnsi"/>
                <w:bCs/>
                <w:color w:val="auto"/>
              </w:rPr>
              <w:t>Deeping United Football Club</w:t>
            </w:r>
          </w:p>
        </w:tc>
      </w:tr>
      <w:tr w:rsidR="00160C1F" w14:paraId="6942D3F7" w14:textId="77777777" w:rsidTr="0005408C">
        <w:tc>
          <w:tcPr>
            <w:tcW w:w="3369" w:type="dxa"/>
            <w:shd w:val="clear" w:color="auto" w:fill="A6A6A6" w:themeFill="background1" w:themeFillShade="A6"/>
          </w:tcPr>
          <w:p w14:paraId="274439AC" w14:textId="4AF3ED12" w:rsidR="00160C1F" w:rsidRPr="00160C1F" w:rsidRDefault="00160C1F" w:rsidP="00160C1F">
            <w:pPr>
              <w:pStyle w:val="LO-normal"/>
              <w:ind w:left="30"/>
              <w:rPr>
                <w:rFonts w:asciiTheme="majorHAnsi" w:hAnsiTheme="majorHAnsi"/>
                <w:bCs/>
                <w:sz w:val="24"/>
                <w:szCs w:val="24"/>
              </w:rPr>
            </w:pPr>
            <w:r w:rsidRPr="00160C1F">
              <w:rPr>
                <w:rFonts w:asciiTheme="majorHAnsi" w:hAnsiTheme="majorHAnsi"/>
                <w:bCs/>
                <w:sz w:val="24"/>
                <w:szCs w:val="24"/>
              </w:rPr>
              <w:t>Club Address</w:t>
            </w:r>
          </w:p>
        </w:tc>
        <w:tc>
          <w:tcPr>
            <w:tcW w:w="5670" w:type="dxa"/>
          </w:tcPr>
          <w:p w14:paraId="7F6538D9" w14:textId="1D556AEE" w:rsidR="00160C1F" w:rsidRPr="00160C1F" w:rsidRDefault="00160C1F" w:rsidP="00C57A9C">
            <w:pPr>
              <w:pStyle w:val="QMHEADING"/>
              <w:rPr>
                <w:rFonts w:asciiTheme="majorHAnsi" w:hAnsiTheme="majorHAnsi"/>
                <w:bCs/>
                <w:color w:val="auto"/>
              </w:rPr>
            </w:pPr>
            <w:proofErr w:type="spellStart"/>
            <w:r w:rsidRPr="00160C1F">
              <w:rPr>
                <w:rFonts w:asciiTheme="majorHAnsi" w:hAnsiTheme="majorHAnsi"/>
                <w:bCs/>
                <w:color w:val="auto"/>
              </w:rPr>
              <w:t>Staniland</w:t>
            </w:r>
            <w:proofErr w:type="spellEnd"/>
            <w:r w:rsidRPr="00160C1F">
              <w:rPr>
                <w:rFonts w:asciiTheme="majorHAnsi" w:hAnsiTheme="majorHAnsi"/>
                <w:bCs/>
                <w:color w:val="auto"/>
              </w:rPr>
              <w:t xml:space="preserve"> Way, Werrington, Peterborough</w:t>
            </w:r>
          </w:p>
        </w:tc>
      </w:tr>
      <w:tr w:rsidR="00160C1F" w14:paraId="09108007" w14:textId="77777777" w:rsidTr="0005408C">
        <w:tc>
          <w:tcPr>
            <w:tcW w:w="3369" w:type="dxa"/>
            <w:shd w:val="clear" w:color="auto" w:fill="A6A6A6" w:themeFill="background1" w:themeFillShade="A6"/>
          </w:tcPr>
          <w:p w14:paraId="43CAA3BD" w14:textId="1178D873" w:rsidR="00160C1F" w:rsidRPr="00160C1F" w:rsidRDefault="00160C1F" w:rsidP="00160C1F">
            <w:pPr>
              <w:pStyle w:val="LO-normal"/>
              <w:ind w:left="30"/>
              <w:rPr>
                <w:rFonts w:asciiTheme="majorHAnsi" w:hAnsiTheme="majorHAnsi"/>
                <w:bCs/>
                <w:sz w:val="24"/>
                <w:szCs w:val="24"/>
              </w:rPr>
            </w:pPr>
            <w:r w:rsidRPr="00160C1F">
              <w:rPr>
                <w:rFonts w:asciiTheme="majorHAnsi" w:hAnsiTheme="majorHAnsi"/>
                <w:bCs/>
                <w:sz w:val="24"/>
                <w:szCs w:val="24"/>
              </w:rPr>
              <w:t>Postcode</w:t>
            </w:r>
          </w:p>
        </w:tc>
        <w:tc>
          <w:tcPr>
            <w:tcW w:w="5670" w:type="dxa"/>
          </w:tcPr>
          <w:p w14:paraId="4FF870E9" w14:textId="2C8E3C91" w:rsidR="00160C1F" w:rsidRPr="00160C1F" w:rsidRDefault="00160C1F" w:rsidP="00C57A9C">
            <w:pPr>
              <w:pStyle w:val="QMHEADING"/>
              <w:rPr>
                <w:rFonts w:asciiTheme="majorHAnsi" w:hAnsiTheme="majorHAnsi"/>
                <w:bCs/>
                <w:color w:val="auto"/>
              </w:rPr>
            </w:pPr>
            <w:r w:rsidRPr="00160C1F">
              <w:rPr>
                <w:rFonts w:asciiTheme="majorHAnsi" w:hAnsiTheme="majorHAnsi"/>
                <w:bCs/>
                <w:color w:val="auto"/>
              </w:rPr>
              <w:t>PE4 6</w:t>
            </w:r>
            <w:r w:rsidR="007332CC">
              <w:rPr>
                <w:rFonts w:asciiTheme="majorHAnsi" w:hAnsiTheme="majorHAnsi"/>
                <w:bCs/>
                <w:color w:val="auto"/>
              </w:rPr>
              <w:t>NA</w:t>
            </w:r>
          </w:p>
        </w:tc>
      </w:tr>
      <w:tr w:rsidR="00160C1F" w14:paraId="2C9CA140" w14:textId="77777777" w:rsidTr="0005408C">
        <w:tc>
          <w:tcPr>
            <w:tcW w:w="3369" w:type="dxa"/>
            <w:shd w:val="clear" w:color="auto" w:fill="A6A6A6" w:themeFill="background1" w:themeFillShade="A6"/>
          </w:tcPr>
          <w:p w14:paraId="590C36CD" w14:textId="752334AC" w:rsidR="00160C1F" w:rsidRPr="00160C1F" w:rsidRDefault="00160C1F" w:rsidP="00160C1F">
            <w:pPr>
              <w:pStyle w:val="LO-normal"/>
              <w:ind w:left="30"/>
              <w:rPr>
                <w:rFonts w:asciiTheme="majorHAnsi" w:hAnsiTheme="majorHAnsi"/>
                <w:bCs/>
                <w:sz w:val="24"/>
                <w:szCs w:val="24"/>
              </w:rPr>
            </w:pPr>
            <w:r w:rsidRPr="00160C1F">
              <w:rPr>
                <w:rFonts w:asciiTheme="majorHAnsi" w:hAnsiTheme="majorHAnsi"/>
                <w:bCs/>
                <w:sz w:val="24"/>
                <w:szCs w:val="24"/>
              </w:rPr>
              <w:t>Welfare Officer</w:t>
            </w:r>
          </w:p>
        </w:tc>
        <w:tc>
          <w:tcPr>
            <w:tcW w:w="5670" w:type="dxa"/>
          </w:tcPr>
          <w:p w14:paraId="449F4165" w14:textId="072AB9F6" w:rsidR="00160C1F" w:rsidRPr="00160C1F" w:rsidRDefault="00160C1F" w:rsidP="00C57A9C">
            <w:pPr>
              <w:pStyle w:val="QMHEADING"/>
              <w:rPr>
                <w:rFonts w:asciiTheme="majorHAnsi" w:hAnsiTheme="majorHAnsi"/>
                <w:bCs/>
                <w:color w:val="auto"/>
              </w:rPr>
            </w:pPr>
            <w:r w:rsidRPr="00160C1F">
              <w:rPr>
                <w:rFonts w:asciiTheme="majorHAnsi" w:hAnsiTheme="majorHAnsi"/>
                <w:bCs/>
                <w:color w:val="auto"/>
              </w:rPr>
              <w:t>Amanda Sylvester - 07976 557041</w:t>
            </w:r>
          </w:p>
        </w:tc>
      </w:tr>
    </w:tbl>
    <w:p w14:paraId="321CD384" w14:textId="77777777" w:rsidR="00160C1F" w:rsidRPr="00160C1F" w:rsidRDefault="00160C1F" w:rsidP="00C57A9C">
      <w:pPr>
        <w:pStyle w:val="QMHEADING"/>
        <w:rPr>
          <w:rFonts w:asciiTheme="majorHAnsi" w:hAnsiTheme="majorHAnsi"/>
          <w:b/>
          <w:color w:val="auto"/>
          <w:sz w:val="28"/>
          <w:szCs w:val="28"/>
        </w:rPr>
      </w:pPr>
    </w:p>
    <w:p w14:paraId="57C468A2" w14:textId="77777777" w:rsidR="00160C1F" w:rsidRPr="00AD62F5" w:rsidRDefault="00160C1F" w:rsidP="00C57A9C">
      <w:pPr>
        <w:pStyle w:val="QMHEADING"/>
        <w:rPr>
          <w:rFonts w:asciiTheme="majorHAnsi" w:hAnsiTheme="majorHAnsi"/>
        </w:rPr>
      </w:pPr>
    </w:p>
    <w:tbl>
      <w:tblPr>
        <w:tblW w:w="9102" w:type="dxa"/>
        <w:tblInd w:w="-35" w:type="dxa"/>
        <w:tblLook w:val="0000" w:firstRow="0" w:lastRow="0" w:firstColumn="0" w:lastColumn="0" w:noHBand="0" w:noVBand="0"/>
      </w:tblPr>
      <w:tblGrid>
        <w:gridCol w:w="1560"/>
        <w:gridCol w:w="7542"/>
      </w:tblGrid>
      <w:tr w:rsidR="00AD62F5" w:rsidRPr="00AD62F5" w14:paraId="12EC85A6" w14:textId="77777777" w:rsidTr="00AD62F5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32CF792" w14:textId="77777777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</w:rPr>
            </w:pPr>
            <w:r w:rsidRPr="00AD62F5">
              <w:rPr>
                <w:rFonts w:asciiTheme="majorHAnsi" w:hAnsiTheme="majorHAnsi"/>
                <w:b/>
              </w:rPr>
              <w:t>Item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F22538F" w14:textId="77777777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</w:rPr>
            </w:pPr>
            <w:r w:rsidRPr="00AD62F5">
              <w:rPr>
                <w:rFonts w:asciiTheme="majorHAnsi" w:hAnsiTheme="majorHAnsi"/>
                <w:b/>
              </w:rPr>
              <w:t>Location</w:t>
            </w:r>
          </w:p>
        </w:tc>
      </w:tr>
      <w:tr w:rsidR="00AD62F5" w:rsidRPr="00AD62F5" w14:paraId="3A7600B7" w14:textId="77777777" w:rsidTr="00AD62F5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6CFDCB1" w14:textId="77777777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</w:rPr>
            </w:pPr>
            <w:r w:rsidRPr="00AD62F5">
              <w:rPr>
                <w:rFonts w:asciiTheme="majorHAnsi" w:hAnsiTheme="majorHAnsi"/>
              </w:rPr>
              <w:t>Defibrillator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4F959" w14:textId="6CFD9C3D" w:rsidR="00160C1F" w:rsidRPr="0005408C" w:rsidRDefault="0061730B" w:rsidP="0005408C">
            <w:pPr>
              <w:pStyle w:val="LO-normal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AED is in</w:t>
            </w:r>
            <w:r w:rsidR="0080654D">
              <w:rPr>
                <w:rFonts w:asciiTheme="majorHAnsi" w:hAnsiTheme="majorHAnsi"/>
                <w:sz w:val="20"/>
                <w:szCs w:val="20"/>
              </w:rPr>
              <w:t xml:space="preserve"> the reception of the leisure centre</w:t>
            </w:r>
          </w:p>
          <w:p w14:paraId="50CBEDFE" w14:textId="119414D3" w:rsidR="00AD62F5" w:rsidRPr="0080654D" w:rsidRDefault="0080654D" w:rsidP="0080654D">
            <w:pPr>
              <w:pStyle w:val="LO-normal"/>
              <w:numPr>
                <w:ilvl w:val="0"/>
                <w:numId w:val="3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Another AED is located at in Werrington at </w:t>
            </w:r>
            <w:r w:rsidR="00160C1F" w:rsidRPr="00160C1F">
              <w:rPr>
                <w:rFonts w:asciiTheme="majorHAnsi" w:hAnsiTheme="majorHAnsi"/>
                <w:sz w:val="20"/>
                <w:szCs w:val="20"/>
              </w:rPr>
              <w:t>1 Amberley Slope, Peterborough, PE4 6QG</w:t>
            </w:r>
          </w:p>
        </w:tc>
      </w:tr>
      <w:tr w:rsidR="00AD62F5" w:rsidRPr="00AD62F5" w14:paraId="3046ECAE" w14:textId="77777777" w:rsidTr="00AD62F5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C064558" w14:textId="77777777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</w:rPr>
            </w:pPr>
            <w:r w:rsidRPr="00AD62F5">
              <w:rPr>
                <w:rFonts w:asciiTheme="majorHAnsi" w:hAnsiTheme="majorHAnsi"/>
              </w:rPr>
              <w:t>Stretcher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F2B24" w14:textId="263287C0" w:rsidR="00AD62F5" w:rsidRPr="0080654D" w:rsidRDefault="0061730B" w:rsidP="00AD62F5">
            <w:pPr>
              <w:pStyle w:val="LO-normal"/>
              <w:ind w:left="3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</w:t>
            </w:r>
            <w:r w:rsidR="0080654D">
              <w:rPr>
                <w:rFonts w:asciiTheme="majorHAnsi" w:hAnsiTheme="majorHAnsi"/>
                <w:sz w:val="20"/>
                <w:szCs w:val="20"/>
              </w:rPr>
              <w:t xml:space="preserve"> stretcher is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not </w:t>
            </w:r>
            <w:r w:rsidR="0080654D">
              <w:rPr>
                <w:rFonts w:asciiTheme="majorHAnsi" w:hAnsiTheme="majorHAnsi"/>
                <w:sz w:val="20"/>
                <w:szCs w:val="20"/>
              </w:rPr>
              <w:t>available</w:t>
            </w:r>
          </w:p>
        </w:tc>
      </w:tr>
      <w:tr w:rsidR="00AD62F5" w:rsidRPr="00AD62F5" w14:paraId="1B59E123" w14:textId="77777777" w:rsidTr="00AD62F5">
        <w:trPr>
          <w:trHeight w:val="3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BF29891" w14:textId="77777777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</w:rPr>
            </w:pPr>
            <w:r w:rsidRPr="00AD62F5">
              <w:rPr>
                <w:rFonts w:asciiTheme="majorHAnsi" w:hAnsiTheme="majorHAnsi"/>
              </w:rPr>
              <w:t>1st Aid Room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3C5D9" w14:textId="157CCE18" w:rsidR="00AD62F5" w:rsidRPr="0080654D" w:rsidRDefault="0080654D" w:rsidP="00AD62F5">
            <w:pPr>
              <w:pStyle w:val="LO-normal"/>
              <w:ind w:left="30"/>
              <w:rPr>
                <w:rFonts w:asciiTheme="majorHAnsi" w:hAnsiTheme="majorHAnsi"/>
                <w:sz w:val="20"/>
                <w:szCs w:val="20"/>
              </w:rPr>
            </w:pPr>
            <w:r w:rsidRPr="0080654D">
              <w:rPr>
                <w:rFonts w:asciiTheme="majorHAnsi" w:hAnsiTheme="majorHAnsi"/>
                <w:sz w:val="20"/>
                <w:szCs w:val="20"/>
              </w:rPr>
              <w:t>A first aid room is not available</w:t>
            </w:r>
          </w:p>
        </w:tc>
      </w:tr>
      <w:tr w:rsidR="00AD62F5" w:rsidRPr="00AD62F5" w14:paraId="17A47D7F" w14:textId="77777777" w:rsidTr="00AD62F5">
        <w:trPr>
          <w:trHeight w:val="360"/>
        </w:trPr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B7822" w14:textId="653EB32D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  <w:sz w:val="20"/>
                <w:szCs w:val="20"/>
              </w:rPr>
            </w:pPr>
          </w:p>
          <w:p w14:paraId="3D1C82A0" w14:textId="170DEB66" w:rsidR="00AD62F5" w:rsidRPr="00AD62F5" w:rsidRDefault="007332CC" w:rsidP="00AD62F5">
            <w:pPr>
              <w:pStyle w:val="LO-normal"/>
              <w:ind w:left="3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9B43EB" wp14:editId="443C0B8C">
                  <wp:extent cx="2763800" cy="1892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508" cy="190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ECC831" wp14:editId="78A1D623">
                  <wp:extent cx="2822710" cy="18160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700" cy="182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BF88A" w14:textId="77777777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  <w:sz w:val="20"/>
                <w:szCs w:val="20"/>
              </w:rPr>
            </w:pPr>
          </w:p>
          <w:p w14:paraId="04EA8DF5" w14:textId="160F4C1D" w:rsidR="00747808" w:rsidRPr="00AD62F5" w:rsidRDefault="00747808" w:rsidP="00747808">
            <w:pPr>
              <w:pStyle w:val="LO-normal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Access Routes</w:t>
            </w:r>
          </w:p>
          <w:p w14:paraId="5965DF82" w14:textId="24CD8C3D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</w:rPr>
            </w:pPr>
            <w:r w:rsidRPr="00AD62F5">
              <w:rPr>
                <w:rFonts w:asciiTheme="majorHAnsi" w:hAnsiTheme="majorHAnsi"/>
                <w:sz w:val="20"/>
                <w:szCs w:val="20"/>
              </w:rPr>
              <w:t>1, For Ambulance – Follow Postcode directions</w:t>
            </w:r>
            <w:r w:rsidR="007332CC">
              <w:t xml:space="preserve"> which are </w:t>
            </w:r>
            <w:proofErr w:type="spellStart"/>
            <w:r w:rsidR="007332CC" w:rsidRPr="007332CC">
              <w:rPr>
                <w:rFonts w:asciiTheme="majorHAnsi" w:hAnsiTheme="majorHAnsi"/>
                <w:sz w:val="20"/>
                <w:szCs w:val="20"/>
              </w:rPr>
              <w:t>Staniland</w:t>
            </w:r>
            <w:proofErr w:type="spellEnd"/>
            <w:r w:rsidR="007332CC" w:rsidRPr="007332CC">
              <w:rPr>
                <w:rFonts w:asciiTheme="majorHAnsi" w:hAnsiTheme="majorHAnsi"/>
                <w:sz w:val="20"/>
                <w:szCs w:val="20"/>
              </w:rPr>
              <w:t xml:space="preserve"> Way, Werrington, Peterborough PE4 6JT</w:t>
            </w:r>
            <w:r w:rsidR="007332C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D62F5">
              <w:rPr>
                <w:rFonts w:asciiTheme="majorHAnsi" w:hAnsiTheme="majorHAnsi"/>
                <w:sz w:val="20"/>
                <w:szCs w:val="20"/>
              </w:rPr>
              <w:t xml:space="preserve">and enter via </w:t>
            </w:r>
            <w:r w:rsidR="007332CC">
              <w:rPr>
                <w:rFonts w:asciiTheme="majorHAnsi" w:hAnsiTheme="majorHAnsi"/>
                <w:sz w:val="20"/>
                <w:szCs w:val="20"/>
              </w:rPr>
              <w:t xml:space="preserve">access gates on </w:t>
            </w:r>
            <w:proofErr w:type="spellStart"/>
            <w:r w:rsidR="007332CC">
              <w:rPr>
                <w:rFonts w:asciiTheme="majorHAnsi" w:hAnsiTheme="majorHAnsi"/>
                <w:sz w:val="20"/>
                <w:szCs w:val="20"/>
              </w:rPr>
              <w:t>Staniland</w:t>
            </w:r>
            <w:proofErr w:type="spellEnd"/>
            <w:r w:rsidR="007332CC">
              <w:rPr>
                <w:rFonts w:asciiTheme="majorHAnsi" w:hAnsiTheme="majorHAnsi"/>
                <w:sz w:val="20"/>
                <w:szCs w:val="20"/>
              </w:rPr>
              <w:t xml:space="preserve"> Way</w:t>
            </w:r>
            <w:r w:rsidR="0061730B">
              <w:rPr>
                <w:rFonts w:asciiTheme="majorHAnsi" w:hAnsiTheme="majorHAnsi"/>
                <w:sz w:val="20"/>
                <w:szCs w:val="20"/>
              </w:rPr>
              <w:t xml:space="preserve"> (What3words </w:t>
            </w:r>
            <w:r w:rsidR="0061730B" w:rsidRPr="0061730B">
              <w:rPr>
                <w:rFonts w:asciiTheme="majorHAnsi" w:hAnsiTheme="majorHAnsi"/>
                <w:sz w:val="20"/>
                <w:szCs w:val="20"/>
              </w:rPr>
              <w:t>///</w:t>
            </w:r>
            <w:proofErr w:type="spellStart"/>
            <w:proofErr w:type="gramStart"/>
            <w:r w:rsidR="0061730B" w:rsidRPr="0061730B">
              <w:rPr>
                <w:rFonts w:asciiTheme="majorHAnsi" w:hAnsiTheme="majorHAnsi"/>
                <w:sz w:val="20"/>
                <w:szCs w:val="20"/>
              </w:rPr>
              <w:t>rate.risks</w:t>
            </w:r>
            <w:proofErr w:type="gramEnd"/>
            <w:r w:rsidR="0061730B" w:rsidRPr="0061730B">
              <w:rPr>
                <w:rFonts w:asciiTheme="majorHAnsi" w:hAnsiTheme="majorHAnsi"/>
                <w:sz w:val="20"/>
                <w:szCs w:val="20"/>
              </w:rPr>
              <w:t>.proof</w:t>
            </w:r>
            <w:proofErr w:type="spellEnd"/>
            <w:r w:rsidR="0061730B">
              <w:rPr>
                <w:rFonts w:asciiTheme="majorHAnsi" w:hAnsiTheme="majorHAnsi"/>
                <w:sz w:val="20"/>
                <w:szCs w:val="20"/>
              </w:rPr>
              <w:t xml:space="preserve">). </w:t>
            </w:r>
            <w:r w:rsidR="007332CC">
              <w:rPr>
                <w:rFonts w:asciiTheme="majorHAnsi" w:hAnsiTheme="majorHAnsi"/>
                <w:sz w:val="20"/>
                <w:szCs w:val="20"/>
              </w:rPr>
              <w:t>A</w:t>
            </w:r>
            <w:r w:rsidRPr="00AD62F5">
              <w:rPr>
                <w:rFonts w:asciiTheme="majorHAnsi" w:hAnsiTheme="majorHAnsi"/>
                <w:sz w:val="20"/>
                <w:szCs w:val="20"/>
              </w:rPr>
              <w:t xml:space="preserve">ccess to the pitches is available </w:t>
            </w:r>
            <w:r w:rsidR="0061730B">
              <w:rPr>
                <w:rFonts w:asciiTheme="majorHAnsi" w:hAnsiTheme="majorHAnsi"/>
                <w:sz w:val="20"/>
                <w:szCs w:val="20"/>
              </w:rPr>
              <w:t>via the gates</w:t>
            </w:r>
            <w:r w:rsidRPr="00AD62F5">
              <w:rPr>
                <w:rFonts w:asciiTheme="majorHAnsi" w:hAnsiTheme="majorHAnsi"/>
                <w:sz w:val="20"/>
                <w:szCs w:val="20"/>
              </w:rPr>
              <w:t xml:space="preserve">. Keys present with leisure centre staff. </w:t>
            </w:r>
            <w:r w:rsidR="0061730B">
              <w:rPr>
                <w:rFonts w:asciiTheme="majorHAnsi" w:hAnsiTheme="majorHAnsi"/>
                <w:sz w:val="20"/>
                <w:szCs w:val="20"/>
              </w:rPr>
              <w:t>Go to reception and ask them to</w:t>
            </w:r>
            <w:r w:rsidRPr="00AD62F5">
              <w:rPr>
                <w:rFonts w:asciiTheme="majorHAnsi" w:hAnsiTheme="majorHAnsi"/>
                <w:sz w:val="20"/>
                <w:szCs w:val="20"/>
              </w:rPr>
              <w:t xml:space="preserve"> open </w:t>
            </w:r>
            <w:r w:rsidR="007332CC">
              <w:rPr>
                <w:rFonts w:asciiTheme="majorHAnsi" w:hAnsiTheme="majorHAnsi"/>
                <w:sz w:val="20"/>
                <w:szCs w:val="20"/>
              </w:rPr>
              <w:t>the</w:t>
            </w:r>
            <w:r w:rsidRPr="00AD62F5">
              <w:rPr>
                <w:rFonts w:asciiTheme="majorHAnsi" w:hAnsiTheme="majorHAnsi"/>
                <w:sz w:val="20"/>
                <w:szCs w:val="20"/>
              </w:rPr>
              <w:t xml:space="preserve"> gate</w:t>
            </w:r>
            <w:r w:rsidR="0061730B">
              <w:rPr>
                <w:rFonts w:asciiTheme="majorHAnsi" w:hAnsiTheme="majorHAnsi"/>
                <w:sz w:val="20"/>
                <w:szCs w:val="20"/>
              </w:rPr>
              <w:t>s if they are locked</w:t>
            </w:r>
            <w:r w:rsidRPr="00AD62F5">
              <w:rPr>
                <w:rFonts w:asciiTheme="majorHAnsi" w:hAnsiTheme="majorHAnsi"/>
                <w:sz w:val="20"/>
                <w:szCs w:val="20"/>
              </w:rPr>
              <w:t>.</w:t>
            </w:r>
            <w:r w:rsidR="0061730B">
              <w:rPr>
                <w:rFonts w:asciiTheme="majorHAnsi" w:hAnsiTheme="majorHAnsi"/>
                <w:sz w:val="20"/>
                <w:szCs w:val="20"/>
              </w:rPr>
              <w:t xml:space="preserve"> Go and ask in person or call</w:t>
            </w:r>
            <w:r w:rsidRPr="00AD62F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61730B" w:rsidRPr="0061730B">
              <w:rPr>
                <w:rFonts w:asciiTheme="majorHAnsi" w:hAnsiTheme="majorHAnsi"/>
                <w:sz w:val="20"/>
                <w:szCs w:val="20"/>
              </w:rPr>
              <w:t>01733 864679</w:t>
            </w:r>
            <w:r w:rsidR="0061730B">
              <w:rPr>
                <w:rFonts w:asciiTheme="majorHAnsi" w:hAnsiTheme="majorHAnsi"/>
                <w:sz w:val="20"/>
                <w:szCs w:val="20"/>
              </w:rPr>
              <w:t xml:space="preserve"> or 01733 864656.</w:t>
            </w:r>
          </w:p>
          <w:p w14:paraId="343C5AB0" w14:textId="77777777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  <w:sz w:val="20"/>
                <w:szCs w:val="20"/>
              </w:rPr>
            </w:pPr>
          </w:p>
          <w:p w14:paraId="0A6FF153" w14:textId="7C516C62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</w:rPr>
            </w:pPr>
            <w:r w:rsidRPr="00AD62F5">
              <w:rPr>
                <w:rFonts w:asciiTheme="majorHAnsi" w:hAnsiTheme="majorHAnsi"/>
                <w:sz w:val="20"/>
                <w:szCs w:val="20"/>
              </w:rPr>
              <w:t xml:space="preserve">2, First Aid Room to Ambulance – No room available however there is </w:t>
            </w:r>
            <w:r w:rsidR="0061730B">
              <w:rPr>
                <w:rFonts w:asciiTheme="majorHAnsi" w:hAnsiTheme="majorHAnsi"/>
                <w:sz w:val="20"/>
                <w:szCs w:val="20"/>
              </w:rPr>
              <w:t>spaces in the leisure centre that would be available until ambulance arrives</w:t>
            </w:r>
          </w:p>
          <w:p w14:paraId="0389B966" w14:textId="77777777" w:rsidR="00AD62F5" w:rsidRPr="00AD62F5" w:rsidRDefault="00AD62F5" w:rsidP="00AD62F5">
            <w:pPr>
              <w:pStyle w:val="LO-normal"/>
              <w:ind w:left="30"/>
              <w:rPr>
                <w:rFonts w:asciiTheme="majorHAnsi" w:hAnsiTheme="majorHAnsi"/>
                <w:sz w:val="20"/>
                <w:szCs w:val="20"/>
              </w:rPr>
            </w:pPr>
          </w:p>
          <w:p w14:paraId="020CAB14" w14:textId="77777777" w:rsidR="00AD62F5" w:rsidRDefault="00AD62F5" w:rsidP="00AD62F5">
            <w:pPr>
              <w:pStyle w:val="LO-normal"/>
              <w:ind w:left="30"/>
              <w:rPr>
                <w:rFonts w:asciiTheme="majorHAnsi" w:hAnsiTheme="majorHAnsi"/>
                <w:sz w:val="20"/>
                <w:szCs w:val="20"/>
              </w:rPr>
            </w:pPr>
            <w:r w:rsidRPr="00AD62F5">
              <w:rPr>
                <w:rFonts w:asciiTheme="majorHAnsi" w:hAnsiTheme="majorHAnsi"/>
                <w:sz w:val="20"/>
                <w:szCs w:val="20"/>
              </w:rPr>
              <w:t xml:space="preserve">3, </w:t>
            </w:r>
            <w:r w:rsidR="0061730B">
              <w:rPr>
                <w:rFonts w:asciiTheme="majorHAnsi" w:hAnsiTheme="majorHAnsi"/>
                <w:sz w:val="20"/>
                <w:szCs w:val="20"/>
              </w:rPr>
              <w:t>Artificial p</w:t>
            </w:r>
            <w:r w:rsidRPr="00AD62F5">
              <w:rPr>
                <w:rFonts w:asciiTheme="majorHAnsi" w:hAnsiTheme="majorHAnsi"/>
                <w:sz w:val="20"/>
                <w:szCs w:val="20"/>
              </w:rPr>
              <w:t>itch</w:t>
            </w:r>
            <w:r w:rsidR="0061730B">
              <w:rPr>
                <w:rFonts w:asciiTheme="majorHAnsi" w:hAnsiTheme="majorHAnsi"/>
                <w:sz w:val="20"/>
                <w:szCs w:val="20"/>
              </w:rPr>
              <w:t>es</w:t>
            </w:r>
            <w:r w:rsidRPr="00AD62F5">
              <w:rPr>
                <w:rFonts w:asciiTheme="majorHAnsi" w:hAnsiTheme="majorHAnsi"/>
                <w:sz w:val="20"/>
                <w:szCs w:val="20"/>
              </w:rPr>
              <w:t xml:space="preserve"> to Ambulance – </w:t>
            </w:r>
            <w:r w:rsidR="0061730B">
              <w:rPr>
                <w:rFonts w:asciiTheme="majorHAnsi" w:hAnsiTheme="majorHAnsi"/>
                <w:sz w:val="20"/>
                <w:szCs w:val="20"/>
              </w:rPr>
              <w:t xml:space="preserve">Through delivery gates next to the tennis court or through the leisure centre. </w:t>
            </w:r>
          </w:p>
          <w:p w14:paraId="4F60645C" w14:textId="77777777" w:rsidR="0061730B" w:rsidRDefault="0061730B" w:rsidP="00AD62F5">
            <w:pPr>
              <w:pStyle w:val="LO-normal"/>
              <w:ind w:left="30"/>
              <w:rPr>
                <w:rFonts w:asciiTheme="majorHAnsi" w:hAnsiTheme="majorHAnsi"/>
              </w:rPr>
            </w:pPr>
          </w:p>
          <w:p w14:paraId="559A3307" w14:textId="756EE1C9" w:rsidR="0061730B" w:rsidRPr="00AD62F5" w:rsidRDefault="0061730B" w:rsidP="0061730B">
            <w:pPr>
              <w:pStyle w:val="LO-normal"/>
              <w:rPr>
                <w:rFonts w:asciiTheme="majorHAnsi" w:hAnsiTheme="majorHAnsi"/>
              </w:rPr>
            </w:pPr>
            <w:r w:rsidRPr="0061730B">
              <w:rPr>
                <w:rFonts w:asciiTheme="majorHAnsi" w:hAnsiTheme="majorHAnsi"/>
                <w:sz w:val="20"/>
                <w:szCs w:val="20"/>
              </w:rPr>
              <w:t xml:space="preserve">4, Air ambulance – Can land in playground or on the field. Coordinates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are </w:t>
            </w:r>
            <w:r w:rsidRPr="0061730B">
              <w:rPr>
                <w:rFonts w:asciiTheme="majorHAnsi" w:hAnsiTheme="majorHAnsi"/>
                <w:sz w:val="20"/>
                <w:szCs w:val="20"/>
              </w:rPr>
              <w:t>52.62057801986124, -0.2764669002509039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. What3words is </w:t>
            </w:r>
            <w:r w:rsidRPr="0061730B">
              <w:rPr>
                <w:rFonts w:asciiTheme="majorHAnsi" w:hAnsiTheme="majorHAnsi"/>
                <w:sz w:val="20"/>
                <w:szCs w:val="20"/>
              </w:rPr>
              <w:t>///</w:t>
            </w:r>
            <w:proofErr w:type="spellStart"/>
            <w:proofErr w:type="gramStart"/>
            <w:r w:rsidRPr="0061730B">
              <w:rPr>
                <w:rFonts w:asciiTheme="majorHAnsi" w:hAnsiTheme="majorHAnsi"/>
                <w:sz w:val="20"/>
                <w:szCs w:val="20"/>
              </w:rPr>
              <w:t>ripe.impact</w:t>
            </w:r>
            <w:proofErr w:type="gramEnd"/>
            <w:r w:rsidRPr="0061730B">
              <w:rPr>
                <w:rFonts w:asciiTheme="majorHAnsi" w:hAnsiTheme="majorHAnsi"/>
                <w:sz w:val="20"/>
                <w:szCs w:val="20"/>
              </w:rPr>
              <w:t>.under</w:t>
            </w:r>
            <w:proofErr w:type="spellEnd"/>
          </w:p>
        </w:tc>
      </w:tr>
    </w:tbl>
    <w:p w14:paraId="26BB02D7" w14:textId="36B6FF8D" w:rsidR="0005408C" w:rsidRDefault="0005408C" w:rsidP="00C57A9C">
      <w:pPr>
        <w:pStyle w:val="QMHEADING"/>
        <w:rPr>
          <w:rFonts w:asciiTheme="majorHAnsi" w:hAnsiTheme="majorHAnsi"/>
        </w:rPr>
      </w:pPr>
    </w:p>
    <w:p w14:paraId="6CD807FA" w14:textId="77777777" w:rsidR="00AD62F5" w:rsidRPr="00AD62F5" w:rsidRDefault="00AD62F5" w:rsidP="00C57A9C">
      <w:pPr>
        <w:pStyle w:val="QMHEADING"/>
        <w:rPr>
          <w:rFonts w:asciiTheme="majorHAnsi" w:hAnsiTheme="majorHAnsi"/>
        </w:rPr>
      </w:pPr>
    </w:p>
    <w:p w14:paraId="6F68CC3E" w14:textId="5A99E6CC" w:rsidR="00AD62F5" w:rsidRPr="00E3565F" w:rsidRDefault="00E3565F" w:rsidP="00C57A9C">
      <w:pPr>
        <w:pStyle w:val="QMHEADING"/>
        <w:rPr>
          <w:rFonts w:asciiTheme="majorHAnsi" w:hAnsiTheme="majorHAnsi"/>
          <w:b/>
        </w:rPr>
      </w:pPr>
      <w:r w:rsidRPr="00E3565F">
        <w:rPr>
          <w:rFonts w:asciiTheme="majorHAnsi" w:hAnsiTheme="majorHAnsi"/>
          <w:b/>
        </w:rPr>
        <w:t>Nearest Hospital:</w:t>
      </w:r>
    </w:p>
    <w:p w14:paraId="2AAF1A76" w14:textId="77777777" w:rsidR="00E3565F" w:rsidRPr="00AD62F5" w:rsidRDefault="00E3565F" w:rsidP="00C57A9C">
      <w:pPr>
        <w:pStyle w:val="QMHEADING"/>
        <w:rPr>
          <w:rFonts w:asciiTheme="majorHAnsi" w:hAnsiTheme="majorHAnsi"/>
        </w:rPr>
      </w:pPr>
    </w:p>
    <w:tbl>
      <w:tblPr>
        <w:tblW w:w="9102" w:type="dxa"/>
        <w:tblInd w:w="-35" w:type="dxa"/>
        <w:tblLook w:val="0000" w:firstRow="0" w:lastRow="0" w:firstColumn="0" w:lastColumn="0" w:noHBand="0" w:noVBand="0"/>
      </w:tblPr>
      <w:tblGrid>
        <w:gridCol w:w="2128"/>
        <w:gridCol w:w="6974"/>
      </w:tblGrid>
      <w:tr w:rsidR="00E3565F" w14:paraId="65D554ED" w14:textId="77777777" w:rsidTr="00747808">
        <w:trPr>
          <w:trHeight w:val="360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2F64175" w14:textId="77777777" w:rsidR="00E3565F" w:rsidRDefault="00E3565F" w:rsidP="00747808">
            <w:pPr>
              <w:pStyle w:val="LO-normal"/>
              <w:ind w:left="30"/>
            </w:pPr>
            <w:r>
              <w:rPr>
                <w:sz w:val="20"/>
                <w:szCs w:val="20"/>
              </w:rPr>
              <w:t xml:space="preserve">Nearest Hospital A&amp;E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Contact Number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9F73F" w14:textId="77777777" w:rsidR="00E3565F" w:rsidRDefault="00E3565F" w:rsidP="00747808">
            <w:pPr>
              <w:pStyle w:val="LO-normal"/>
            </w:pPr>
            <w:r>
              <w:rPr>
                <w:sz w:val="20"/>
                <w:szCs w:val="20"/>
              </w:rPr>
              <w:t xml:space="preserve">Peterborough City Hospital, </w:t>
            </w:r>
            <w:r>
              <w:rPr>
                <w:color w:val="222222"/>
                <w:sz w:val="20"/>
                <w:szCs w:val="20"/>
                <w:highlight w:val="white"/>
              </w:rPr>
              <w:t xml:space="preserve">Edith Cavell Campus, Bretton Gate, Peterborough </w:t>
            </w:r>
          </w:p>
          <w:p w14:paraId="56CF329B" w14:textId="77777777" w:rsidR="00E3565F" w:rsidRDefault="00E3565F" w:rsidP="00747808">
            <w:pPr>
              <w:pStyle w:val="LO-normal"/>
            </w:pPr>
            <w:r>
              <w:rPr>
                <w:color w:val="222222"/>
                <w:sz w:val="20"/>
                <w:szCs w:val="20"/>
                <w:highlight w:val="white"/>
              </w:rPr>
              <w:t>PE3 9GZ</w:t>
            </w:r>
            <w:r>
              <w:rPr>
                <w:sz w:val="20"/>
                <w:szCs w:val="20"/>
              </w:rPr>
              <w:t xml:space="preserve"> – 01733 678 000</w:t>
            </w:r>
          </w:p>
        </w:tc>
      </w:tr>
    </w:tbl>
    <w:p w14:paraId="4427E229" w14:textId="77777777" w:rsidR="00E3565F" w:rsidRDefault="00E3565F" w:rsidP="00E3565F"/>
    <w:p w14:paraId="491C2579" w14:textId="77777777" w:rsidR="00E3565F" w:rsidRDefault="00E3565F" w:rsidP="00E3565F"/>
    <w:tbl>
      <w:tblPr>
        <w:tblW w:w="9102" w:type="dxa"/>
        <w:tblInd w:w="-35" w:type="dxa"/>
        <w:tblLook w:val="0000" w:firstRow="0" w:lastRow="0" w:firstColumn="0" w:lastColumn="0" w:noHBand="0" w:noVBand="0"/>
      </w:tblPr>
      <w:tblGrid>
        <w:gridCol w:w="2128"/>
        <w:gridCol w:w="6974"/>
      </w:tblGrid>
      <w:tr w:rsidR="00E3565F" w14:paraId="1AADD9BF" w14:textId="77777777" w:rsidTr="00747808">
        <w:trPr>
          <w:trHeight w:val="360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7D65FFB" w14:textId="77777777" w:rsidR="00E3565F" w:rsidRDefault="00E3565F" w:rsidP="00747808">
            <w:pPr>
              <w:pStyle w:val="LO-normal"/>
              <w:ind w:left="30"/>
            </w:pPr>
            <w:r>
              <w:rPr>
                <w:sz w:val="20"/>
                <w:szCs w:val="20"/>
              </w:rPr>
              <w:t>Directions to Hospital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D15E5" w14:textId="77777777" w:rsidR="00E3565F" w:rsidRDefault="00E3565F" w:rsidP="00747808">
            <w:pPr>
              <w:pStyle w:val="LO-normal"/>
              <w:spacing w:line="240" w:lineRule="auto"/>
            </w:pPr>
            <w:r>
              <w:rPr>
                <w:sz w:val="21"/>
                <w:szCs w:val="21"/>
                <w:highlight w:val="white"/>
              </w:rPr>
              <w:t>Follow A15 to Bretton Gate in Peterborough. Take exit 16 from Soke Pkwy/A47</w:t>
            </w:r>
          </w:p>
        </w:tc>
      </w:tr>
      <w:tr w:rsidR="00E3565F" w14:paraId="091DCCDE" w14:textId="77777777" w:rsidTr="00747808">
        <w:trPr>
          <w:trHeight w:val="360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A8728EA" w14:textId="77777777" w:rsidR="00E3565F" w:rsidRDefault="00E3565F" w:rsidP="00747808">
            <w:pPr>
              <w:pStyle w:val="LO-normal"/>
              <w:ind w:left="30"/>
            </w:pPr>
            <w:r>
              <w:rPr>
                <w:sz w:val="20"/>
                <w:szCs w:val="20"/>
              </w:rPr>
              <w:t>Journey Time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95925" w14:textId="4A38A9C3" w:rsidR="00E3565F" w:rsidRDefault="00667942" w:rsidP="00747808">
            <w:pPr>
              <w:pStyle w:val="LO-normal"/>
              <w:ind w:left="30"/>
            </w:pPr>
            <w:r>
              <w:rPr>
                <w:sz w:val="20"/>
                <w:szCs w:val="20"/>
              </w:rPr>
              <w:t xml:space="preserve">12 </w:t>
            </w:r>
            <w:r w:rsidR="00E3565F">
              <w:rPr>
                <w:sz w:val="20"/>
                <w:szCs w:val="20"/>
              </w:rPr>
              <w:t xml:space="preserve">mins approx. </w:t>
            </w:r>
            <w:r>
              <w:rPr>
                <w:sz w:val="20"/>
                <w:szCs w:val="20"/>
              </w:rPr>
              <w:t xml:space="preserve">5.8 </w:t>
            </w:r>
            <w:r w:rsidR="00E3565F">
              <w:rPr>
                <w:sz w:val="20"/>
                <w:szCs w:val="20"/>
              </w:rPr>
              <w:t xml:space="preserve">miles </w:t>
            </w:r>
          </w:p>
        </w:tc>
      </w:tr>
      <w:tr w:rsidR="00E3565F" w14:paraId="205CFEFE" w14:textId="77777777" w:rsidTr="00747808">
        <w:trPr>
          <w:trHeight w:val="360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7490DC1" w14:textId="77777777" w:rsidR="00E3565F" w:rsidRDefault="00E3565F" w:rsidP="00747808">
            <w:pPr>
              <w:pStyle w:val="LO-normal"/>
              <w:ind w:left="30"/>
            </w:pPr>
            <w:r>
              <w:rPr>
                <w:sz w:val="20"/>
                <w:szCs w:val="20"/>
              </w:rPr>
              <w:t xml:space="preserve">Nearest Walk </w:t>
            </w:r>
            <w:proofErr w:type="gramStart"/>
            <w:r>
              <w:rPr>
                <w:sz w:val="20"/>
                <w:szCs w:val="20"/>
              </w:rPr>
              <w:t>In</w:t>
            </w:r>
            <w:proofErr w:type="gramEnd"/>
            <w:r>
              <w:rPr>
                <w:sz w:val="20"/>
                <w:szCs w:val="20"/>
              </w:rPr>
              <w:t xml:space="preserve"> Centre Address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18C4B" w14:textId="77777777" w:rsidR="00E3565F" w:rsidRDefault="00E3565F" w:rsidP="00747808">
            <w:pPr>
              <w:pStyle w:val="LO-normal"/>
              <w:spacing w:line="240" w:lineRule="auto"/>
            </w:pPr>
            <w:r>
              <w:rPr>
                <w:color w:val="222222"/>
                <w:sz w:val="20"/>
                <w:szCs w:val="20"/>
                <w:highlight w:val="white"/>
              </w:rPr>
              <w:t>City Care Centre, Thorpe Rd, Peterborough PE3 6DB – 01733 847 000</w:t>
            </w:r>
          </w:p>
          <w:p w14:paraId="588FD14B" w14:textId="77777777" w:rsidR="00E3565F" w:rsidRDefault="00E3565F" w:rsidP="00747808">
            <w:pPr>
              <w:pStyle w:val="LO-normal"/>
              <w:ind w:left="30"/>
              <w:rPr>
                <w:sz w:val="20"/>
                <w:szCs w:val="20"/>
              </w:rPr>
            </w:pPr>
          </w:p>
        </w:tc>
      </w:tr>
    </w:tbl>
    <w:p w14:paraId="7016C316" w14:textId="77777777" w:rsidR="00610064" w:rsidRDefault="00610064" w:rsidP="00C57A9C">
      <w:pPr>
        <w:pStyle w:val="QMHEADING"/>
        <w:rPr>
          <w:rFonts w:asciiTheme="majorHAnsi" w:hAnsiTheme="majorHAnsi"/>
        </w:rPr>
      </w:pPr>
    </w:p>
    <w:p w14:paraId="4348EA0F" w14:textId="77777777" w:rsidR="0066671F" w:rsidRDefault="0066671F" w:rsidP="00C57A9C">
      <w:pPr>
        <w:pStyle w:val="QMHEADING"/>
        <w:rPr>
          <w:rFonts w:asciiTheme="majorHAnsi" w:hAnsiTheme="majorHAnsi"/>
        </w:rPr>
      </w:pPr>
    </w:p>
    <w:sectPr w:rsidR="0066671F" w:rsidSect="0005408C"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766" w:right="1041" w:bottom="1588" w:left="1418" w:header="0" w:footer="866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E59C8" w14:textId="77777777" w:rsidR="002169A4" w:rsidRDefault="002169A4" w:rsidP="00FC22BA">
      <w:r>
        <w:separator/>
      </w:r>
    </w:p>
  </w:endnote>
  <w:endnote w:type="continuationSeparator" w:id="0">
    <w:p w14:paraId="0830C6AE" w14:textId="77777777" w:rsidR="002169A4" w:rsidRDefault="002169A4" w:rsidP="00FC2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 Frutiger Roman">
    <w:altName w:val="Cambria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Frutiger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1A3F3" w14:textId="77777777" w:rsidR="002D7594" w:rsidRPr="001D5951" w:rsidRDefault="002D7594" w:rsidP="001D5951">
    <w:pPr>
      <w:pStyle w:val="Footer"/>
      <w:framePr w:wrap="around" w:vAnchor="text" w:hAnchor="margin" w:xAlign="right" w:y="1"/>
      <w:rPr>
        <w:rStyle w:val="PageNumber"/>
        <w:rFonts w:ascii="B Frutiger Bold" w:hAnsi="B Frutiger Bold"/>
      </w:rPr>
    </w:pPr>
    <w:r w:rsidRPr="001D5951">
      <w:rPr>
        <w:rStyle w:val="PageNumber"/>
        <w:rFonts w:ascii="B Frutiger Bold" w:hAnsi="B Frutiger Bold"/>
      </w:rPr>
      <w:fldChar w:fldCharType="begin"/>
    </w:r>
    <w:r w:rsidRPr="001D5951">
      <w:rPr>
        <w:rStyle w:val="PageNumber"/>
        <w:rFonts w:ascii="B Frutiger Bold" w:hAnsi="B Frutiger Bold"/>
      </w:rPr>
      <w:instrText xml:space="preserve">PAGE  </w:instrText>
    </w:r>
    <w:r w:rsidRPr="001D5951">
      <w:rPr>
        <w:rStyle w:val="PageNumber"/>
        <w:rFonts w:ascii="B Frutiger Bold" w:hAnsi="B Frutiger Bold"/>
      </w:rPr>
      <w:fldChar w:fldCharType="separate"/>
    </w:r>
    <w:r w:rsidR="00D430A6">
      <w:rPr>
        <w:rStyle w:val="PageNumber"/>
        <w:rFonts w:ascii="B Frutiger Bold" w:hAnsi="B Frutiger Bold"/>
        <w:noProof/>
      </w:rPr>
      <w:t>2</w:t>
    </w:r>
    <w:r w:rsidRPr="001D5951">
      <w:rPr>
        <w:rStyle w:val="PageNumber"/>
        <w:rFonts w:ascii="B Frutiger Bold" w:hAnsi="B Frutiger Bold"/>
      </w:rPr>
      <w:fldChar w:fldCharType="end"/>
    </w:r>
  </w:p>
  <w:p w14:paraId="36DB6E88" w14:textId="0F817736" w:rsidR="002D7594" w:rsidRDefault="002D7594" w:rsidP="00FC22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9DFCD" w14:textId="77777777" w:rsidR="002D7594" w:rsidRPr="001D5951" w:rsidRDefault="002D7594" w:rsidP="001D5951">
    <w:pPr>
      <w:pStyle w:val="Footer"/>
      <w:framePr w:wrap="around" w:vAnchor="text" w:hAnchor="margin" w:xAlign="right" w:y="1"/>
      <w:rPr>
        <w:rStyle w:val="PageNumber"/>
        <w:rFonts w:ascii="B Frutiger Bold" w:hAnsi="B Frutiger Bold"/>
      </w:rPr>
    </w:pPr>
    <w:r w:rsidRPr="001D5951">
      <w:rPr>
        <w:rStyle w:val="PageNumber"/>
        <w:rFonts w:ascii="B Frutiger Bold" w:hAnsi="B Frutiger Bold"/>
      </w:rPr>
      <w:fldChar w:fldCharType="begin"/>
    </w:r>
    <w:r w:rsidRPr="001D5951">
      <w:rPr>
        <w:rStyle w:val="PageNumber"/>
        <w:rFonts w:ascii="B Frutiger Bold" w:hAnsi="B Frutiger Bold"/>
      </w:rPr>
      <w:instrText xml:space="preserve">PAGE  </w:instrText>
    </w:r>
    <w:r w:rsidRPr="001D5951">
      <w:rPr>
        <w:rStyle w:val="PageNumber"/>
        <w:rFonts w:ascii="B Frutiger Bold" w:hAnsi="B Frutiger Bold"/>
      </w:rPr>
      <w:fldChar w:fldCharType="separate"/>
    </w:r>
    <w:r w:rsidR="00D430A6">
      <w:rPr>
        <w:rStyle w:val="PageNumber"/>
        <w:rFonts w:ascii="B Frutiger Bold" w:hAnsi="B Frutiger Bold"/>
        <w:noProof/>
      </w:rPr>
      <w:t>3</w:t>
    </w:r>
    <w:r w:rsidRPr="001D5951">
      <w:rPr>
        <w:rStyle w:val="PageNumber"/>
        <w:rFonts w:ascii="B Frutiger Bold" w:hAnsi="B Frutiger Bold"/>
      </w:rPr>
      <w:fldChar w:fldCharType="end"/>
    </w:r>
  </w:p>
  <w:p w14:paraId="184B7120" w14:textId="46C13A57" w:rsidR="002D7594" w:rsidRPr="00D32DE5" w:rsidRDefault="002D7594" w:rsidP="00D5597E">
    <w:pPr>
      <w:pStyle w:val="QMHEADING"/>
      <w:ind w:right="360" w:firstLine="360"/>
      <w:rPr>
        <w:rFonts w:ascii="B Frutiger Bold" w:hAnsi="B Frutiger Bold"/>
      </w:rPr>
    </w:pPr>
    <w:r>
      <w:rPr>
        <w:rFonts w:ascii="B Frutiger Bold" w:hAnsi="B Frutiger Bold"/>
      </w:rPr>
      <w:t>HEALTH &amp; SAFETY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C976F" w14:textId="77777777" w:rsidR="002169A4" w:rsidRDefault="002169A4" w:rsidP="00FC22BA">
      <w:r>
        <w:separator/>
      </w:r>
    </w:p>
  </w:footnote>
  <w:footnote w:type="continuationSeparator" w:id="0">
    <w:p w14:paraId="076A20DC" w14:textId="77777777" w:rsidR="002169A4" w:rsidRDefault="002169A4" w:rsidP="00FC2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7544E" w14:textId="07DABDCF" w:rsidR="0041340D" w:rsidRDefault="0041340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B06485" wp14:editId="72EA773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2065" b="9525"/>
              <wp:wrapSquare wrapText="bothSides"/>
              <wp:docPr id="6" name="Text Box 6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1321D7" w14:textId="5605EC07" w:rsidR="0041340D" w:rsidRPr="0041340D" w:rsidRDefault="0041340D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41340D"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0648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lassification: Public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11321D7" w14:textId="5605EC07" w:rsidR="0041340D" w:rsidRPr="0041340D" w:rsidRDefault="0041340D">
                    <w:pPr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</w:pPr>
                    <w:r w:rsidRPr="0041340D"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  <w:t>Classification: Public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F0F80" w14:textId="43FD72CF" w:rsidR="002D7594" w:rsidRDefault="002D7594">
    <w:pPr>
      <w:pStyle w:val="Header"/>
      <w:rPr>
        <w:noProof/>
      </w:rPr>
    </w:pPr>
  </w:p>
  <w:p w14:paraId="3A7CAE60" w14:textId="664D9169" w:rsidR="002D7594" w:rsidRDefault="002D7594">
    <w:pPr>
      <w:pStyle w:val="Header"/>
      <w:rPr>
        <w:noProof/>
      </w:rPr>
    </w:pPr>
  </w:p>
  <w:p w14:paraId="5C3A6108" w14:textId="2A19A985" w:rsidR="002D7594" w:rsidRDefault="00D55568" w:rsidP="00D55568">
    <w:pPr>
      <w:pStyle w:val="Header"/>
    </w:pPr>
    <w:r>
      <w:t xml:space="preserve">                                                                                           </w:t>
    </w:r>
  </w:p>
  <w:p w14:paraId="2E4D0C05" w14:textId="77777777" w:rsidR="002D7594" w:rsidRDefault="002D75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0000000C"/>
    <w:lvl w:ilvl="0" w:tplc="0000044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0000000D"/>
    <w:lvl w:ilvl="0" w:tplc="000004B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F"/>
    <w:multiLevelType w:val="hybridMultilevel"/>
    <w:tmpl w:val="0000000F"/>
    <w:lvl w:ilvl="0" w:tplc="0000057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1F1316D"/>
    <w:multiLevelType w:val="hybridMultilevel"/>
    <w:tmpl w:val="CDF6E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285AB3"/>
    <w:multiLevelType w:val="hybridMultilevel"/>
    <w:tmpl w:val="A1782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B5103A"/>
    <w:multiLevelType w:val="hybridMultilevel"/>
    <w:tmpl w:val="4CA8333A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F4719F"/>
    <w:multiLevelType w:val="hybridMultilevel"/>
    <w:tmpl w:val="5BAC36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1E8D"/>
    <w:multiLevelType w:val="hybridMultilevel"/>
    <w:tmpl w:val="6A70B8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14831A5F"/>
    <w:multiLevelType w:val="hybridMultilevel"/>
    <w:tmpl w:val="278C7044"/>
    <w:lvl w:ilvl="0" w:tplc="00BED2B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0" w:hanging="360"/>
      </w:pPr>
    </w:lvl>
    <w:lvl w:ilvl="2" w:tplc="0809001B" w:tentative="1">
      <w:start w:val="1"/>
      <w:numFmt w:val="lowerRoman"/>
      <w:lvlText w:val="%3."/>
      <w:lvlJc w:val="right"/>
      <w:pPr>
        <w:ind w:left="1830" w:hanging="180"/>
      </w:pPr>
    </w:lvl>
    <w:lvl w:ilvl="3" w:tplc="0809000F" w:tentative="1">
      <w:start w:val="1"/>
      <w:numFmt w:val="decimal"/>
      <w:lvlText w:val="%4."/>
      <w:lvlJc w:val="left"/>
      <w:pPr>
        <w:ind w:left="2550" w:hanging="360"/>
      </w:pPr>
    </w:lvl>
    <w:lvl w:ilvl="4" w:tplc="08090019" w:tentative="1">
      <w:start w:val="1"/>
      <w:numFmt w:val="lowerLetter"/>
      <w:lvlText w:val="%5."/>
      <w:lvlJc w:val="left"/>
      <w:pPr>
        <w:ind w:left="3270" w:hanging="360"/>
      </w:pPr>
    </w:lvl>
    <w:lvl w:ilvl="5" w:tplc="0809001B" w:tentative="1">
      <w:start w:val="1"/>
      <w:numFmt w:val="lowerRoman"/>
      <w:lvlText w:val="%6."/>
      <w:lvlJc w:val="right"/>
      <w:pPr>
        <w:ind w:left="3990" w:hanging="180"/>
      </w:pPr>
    </w:lvl>
    <w:lvl w:ilvl="6" w:tplc="0809000F" w:tentative="1">
      <w:start w:val="1"/>
      <w:numFmt w:val="decimal"/>
      <w:lvlText w:val="%7."/>
      <w:lvlJc w:val="left"/>
      <w:pPr>
        <w:ind w:left="4710" w:hanging="360"/>
      </w:pPr>
    </w:lvl>
    <w:lvl w:ilvl="7" w:tplc="08090019" w:tentative="1">
      <w:start w:val="1"/>
      <w:numFmt w:val="lowerLetter"/>
      <w:lvlText w:val="%8."/>
      <w:lvlJc w:val="left"/>
      <w:pPr>
        <w:ind w:left="5430" w:hanging="360"/>
      </w:pPr>
    </w:lvl>
    <w:lvl w:ilvl="8" w:tplc="0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1" w15:restartNumberingAfterBreak="0">
    <w:nsid w:val="190F7E3C"/>
    <w:multiLevelType w:val="hybridMultilevel"/>
    <w:tmpl w:val="6EA40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E227B0"/>
    <w:multiLevelType w:val="hybridMultilevel"/>
    <w:tmpl w:val="80F23046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F57B1D"/>
    <w:multiLevelType w:val="multilevel"/>
    <w:tmpl w:val="0000000B"/>
    <w:lvl w:ilvl="0">
      <w:start w:val="1"/>
      <w:numFmt w:val="bullet"/>
      <w:lvlText w:val="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3115624"/>
    <w:multiLevelType w:val="hybridMultilevel"/>
    <w:tmpl w:val="04DEFA5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581F2F"/>
    <w:multiLevelType w:val="multilevel"/>
    <w:tmpl w:val="A2729E8C"/>
    <w:styleLink w:val="Style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2934D95"/>
    <w:multiLevelType w:val="multilevel"/>
    <w:tmpl w:val="00000007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632299B"/>
    <w:multiLevelType w:val="hybridMultilevel"/>
    <w:tmpl w:val="B380EB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4C30071B"/>
    <w:multiLevelType w:val="hybridMultilevel"/>
    <w:tmpl w:val="7FA69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D53E2"/>
    <w:multiLevelType w:val="hybridMultilevel"/>
    <w:tmpl w:val="AADA0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0364C3"/>
    <w:multiLevelType w:val="multilevel"/>
    <w:tmpl w:val="00000005"/>
    <w:lvl w:ilvl="0">
      <w:start w:val="1"/>
      <w:numFmt w:val="bullet"/>
      <w:lvlText w:val="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AD15FDB"/>
    <w:multiLevelType w:val="hybridMultilevel"/>
    <w:tmpl w:val="4FEA2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E7F04"/>
    <w:multiLevelType w:val="hybridMultilevel"/>
    <w:tmpl w:val="931049C2"/>
    <w:lvl w:ilvl="0" w:tplc="9640959E">
      <w:start w:val="1"/>
      <w:numFmt w:val="bullet"/>
      <w:pStyle w:val="QM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61204703"/>
    <w:multiLevelType w:val="hybridMultilevel"/>
    <w:tmpl w:val="07CA46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650B298C"/>
    <w:multiLevelType w:val="multilevel"/>
    <w:tmpl w:val="00000003"/>
    <w:lvl w:ilvl="0">
      <w:start w:val="1"/>
      <w:numFmt w:val="bullet"/>
      <w:lvlText w:val="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24C209C"/>
    <w:multiLevelType w:val="multilevel"/>
    <w:tmpl w:val="00000002"/>
    <w:lvl w:ilvl="0">
      <w:start w:val="1"/>
      <w:numFmt w:val="bullet"/>
      <w:lvlText w:val="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72C193E"/>
    <w:multiLevelType w:val="hybridMultilevel"/>
    <w:tmpl w:val="4D6206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EB62CB"/>
    <w:multiLevelType w:val="hybridMultilevel"/>
    <w:tmpl w:val="8F4E0A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821793">
    <w:abstractNumId w:val="0"/>
  </w:num>
  <w:num w:numId="2" w16cid:durableId="60060735">
    <w:abstractNumId w:val="1"/>
  </w:num>
  <w:num w:numId="3" w16cid:durableId="827945461">
    <w:abstractNumId w:val="2"/>
  </w:num>
  <w:num w:numId="4" w16cid:durableId="1885480038">
    <w:abstractNumId w:val="3"/>
  </w:num>
  <w:num w:numId="5" w16cid:durableId="886842510">
    <w:abstractNumId w:val="4"/>
  </w:num>
  <w:num w:numId="6" w16cid:durableId="1969583388">
    <w:abstractNumId w:val="5"/>
  </w:num>
  <w:num w:numId="7" w16cid:durableId="34350941">
    <w:abstractNumId w:val="6"/>
  </w:num>
  <w:num w:numId="8" w16cid:durableId="1006321505">
    <w:abstractNumId w:val="7"/>
  </w:num>
  <w:num w:numId="9" w16cid:durableId="1890414341">
    <w:abstractNumId w:val="8"/>
  </w:num>
  <w:num w:numId="10" w16cid:durableId="1217355451">
    <w:abstractNumId w:val="9"/>
  </w:num>
  <w:num w:numId="11" w16cid:durableId="1774401689">
    <w:abstractNumId w:val="10"/>
  </w:num>
  <w:num w:numId="12" w16cid:durableId="296767699">
    <w:abstractNumId w:val="11"/>
  </w:num>
  <w:num w:numId="13" w16cid:durableId="697513475">
    <w:abstractNumId w:val="12"/>
  </w:num>
  <w:num w:numId="14" w16cid:durableId="972254668">
    <w:abstractNumId w:val="13"/>
  </w:num>
  <w:num w:numId="15" w16cid:durableId="1609241891">
    <w:abstractNumId w:val="14"/>
  </w:num>
  <w:num w:numId="16" w16cid:durableId="320355839">
    <w:abstractNumId w:val="35"/>
  </w:num>
  <w:num w:numId="17" w16cid:durableId="1047022535">
    <w:abstractNumId w:val="27"/>
  </w:num>
  <w:num w:numId="18" w16cid:durableId="1792163176">
    <w:abstractNumId w:val="34"/>
  </w:num>
  <w:num w:numId="19" w16cid:durableId="1546675740">
    <w:abstractNumId w:val="19"/>
  </w:num>
  <w:num w:numId="20" w16cid:durableId="228852946">
    <w:abstractNumId w:val="30"/>
  </w:num>
  <w:num w:numId="21" w16cid:durableId="1976331057">
    <w:abstractNumId w:val="33"/>
  </w:num>
  <w:num w:numId="22" w16cid:durableId="317148415">
    <w:abstractNumId w:val="23"/>
  </w:num>
  <w:num w:numId="23" w16cid:durableId="579339561">
    <w:abstractNumId w:val="32"/>
  </w:num>
  <w:num w:numId="24" w16cid:durableId="760294025">
    <w:abstractNumId w:val="25"/>
  </w:num>
  <w:num w:numId="25" w16cid:durableId="2069188489">
    <w:abstractNumId w:val="24"/>
  </w:num>
  <w:num w:numId="26" w16cid:durableId="308899585">
    <w:abstractNumId w:val="26"/>
  </w:num>
  <w:num w:numId="27" w16cid:durableId="158160266">
    <w:abstractNumId w:val="22"/>
  </w:num>
  <w:num w:numId="28" w16cid:durableId="2098403779">
    <w:abstractNumId w:val="17"/>
  </w:num>
  <w:num w:numId="29" w16cid:durableId="913467361">
    <w:abstractNumId w:val="37"/>
  </w:num>
  <w:num w:numId="30" w16cid:durableId="31075879">
    <w:abstractNumId w:val="15"/>
  </w:num>
  <w:num w:numId="31" w16cid:durableId="564099394">
    <w:abstractNumId w:val="29"/>
  </w:num>
  <w:num w:numId="32" w16cid:durableId="382826344">
    <w:abstractNumId w:val="16"/>
  </w:num>
  <w:num w:numId="33" w16cid:durableId="1967931411">
    <w:abstractNumId w:val="28"/>
  </w:num>
  <w:num w:numId="34" w16cid:durableId="1868173149">
    <w:abstractNumId w:val="31"/>
  </w:num>
  <w:num w:numId="35" w16cid:durableId="430274482">
    <w:abstractNumId w:val="18"/>
  </w:num>
  <w:num w:numId="36" w16cid:durableId="1870483742">
    <w:abstractNumId w:val="21"/>
  </w:num>
  <w:num w:numId="37" w16cid:durableId="1964531896">
    <w:abstractNumId w:val="36"/>
  </w:num>
  <w:num w:numId="38" w16cid:durableId="1664818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2BA"/>
    <w:rsid w:val="0005408C"/>
    <w:rsid w:val="000763B6"/>
    <w:rsid w:val="000E0747"/>
    <w:rsid w:val="000E16D2"/>
    <w:rsid w:val="0010492B"/>
    <w:rsid w:val="00105E29"/>
    <w:rsid w:val="00160C1F"/>
    <w:rsid w:val="001D55E8"/>
    <w:rsid w:val="001D5951"/>
    <w:rsid w:val="002169A4"/>
    <w:rsid w:val="0022600C"/>
    <w:rsid w:val="002372FE"/>
    <w:rsid w:val="002874FB"/>
    <w:rsid w:val="00292BEE"/>
    <w:rsid w:val="002C4A6A"/>
    <w:rsid w:val="002D1E79"/>
    <w:rsid w:val="002D3669"/>
    <w:rsid w:val="002D4EA7"/>
    <w:rsid w:val="002D7594"/>
    <w:rsid w:val="002F1B36"/>
    <w:rsid w:val="002F3293"/>
    <w:rsid w:val="00300288"/>
    <w:rsid w:val="003161A3"/>
    <w:rsid w:val="0041340D"/>
    <w:rsid w:val="00426F89"/>
    <w:rsid w:val="00447153"/>
    <w:rsid w:val="00475BBF"/>
    <w:rsid w:val="004D0D3B"/>
    <w:rsid w:val="00544728"/>
    <w:rsid w:val="00561DCA"/>
    <w:rsid w:val="00575CEC"/>
    <w:rsid w:val="005D4DCE"/>
    <w:rsid w:val="005F5EFC"/>
    <w:rsid w:val="00606B24"/>
    <w:rsid w:val="00610064"/>
    <w:rsid w:val="00613F65"/>
    <w:rsid w:val="006143CE"/>
    <w:rsid w:val="0061730B"/>
    <w:rsid w:val="00653F25"/>
    <w:rsid w:val="0066671F"/>
    <w:rsid w:val="00667942"/>
    <w:rsid w:val="006F7786"/>
    <w:rsid w:val="007332CC"/>
    <w:rsid w:val="00747808"/>
    <w:rsid w:val="007A1387"/>
    <w:rsid w:val="007C4401"/>
    <w:rsid w:val="00800DED"/>
    <w:rsid w:val="0080654D"/>
    <w:rsid w:val="00896365"/>
    <w:rsid w:val="008D1684"/>
    <w:rsid w:val="00911BD5"/>
    <w:rsid w:val="009403FB"/>
    <w:rsid w:val="009D7803"/>
    <w:rsid w:val="00A124D1"/>
    <w:rsid w:val="00A376EF"/>
    <w:rsid w:val="00A4601C"/>
    <w:rsid w:val="00A55F6A"/>
    <w:rsid w:val="00A73004"/>
    <w:rsid w:val="00A93076"/>
    <w:rsid w:val="00AD62F5"/>
    <w:rsid w:val="00B25E88"/>
    <w:rsid w:val="00B3585B"/>
    <w:rsid w:val="00BA31AF"/>
    <w:rsid w:val="00BF35A7"/>
    <w:rsid w:val="00C006BB"/>
    <w:rsid w:val="00C07896"/>
    <w:rsid w:val="00C334F7"/>
    <w:rsid w:val="00C4375F"/>
    <w:rsid w:val="00C51F4C"/>
    <w:rsid w:val="00C57A9C"/>
    <w:rsid w:val="00C61044"/>
    <w:rsid w:val="00CD1BD3"/>
    <w:rsid w:val="00D32DE5"/>
    <w:rsid w:val="00D430A6"/>
    <w:rsid w:val="00D55568"/>
    <w:rsid w:val="00D5597E"/>
    <w:rsid w:val="00DA0D2B"/>
    <w:rsid w:val="00DC2EFD"/>
    <w:rsid w:val="00E031E4"/>
    <w:rsid w:val="00E3565F"/>
    <w:rsid w:val="00E527B0"/>
    <w:rsid w:val="00E60233"/>
    <w:rsid w:val="00EF2648"/>
    <w:rsid w:val="00EF389A"/>
    <w:rsid w:val="00F05E36"/>
    <w:rsid w:val="00F4754F"/>
    <w:rsid w:val="00F55E51"/>
    <w:rsid w:val="00F6119E"/>
    <w:rsid w:val="00FA64CA"/>
    <w:rsid w:val="00FB2792"/>
    <w:rsid w:val="00FC22BA"/>
    <w:rsid w:val="00FE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366B4A"/>
  <w14:defaultImageDpi w14:val="300"/>
  <w15:docId w15:val="{8E3AF6A2-F7FB-AE44-B57C-E7CB3D56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MHEADING">
    <w:name w:val="QM HEADING"/>
    <w:basedOn w:val="Normal"/>
    <w:qFormat/>
    <w:rsid w:val="00FC22B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R Frutiger Roman" w:hAnsi="R Frutiger Roman" w:cs="R Frutiger Roman"/>
      <w:color w:val="244061" w:themeColor="accent1" w:themeShade="80"/>
      <w:sz w:val="22"/>
      <w:szCs w:val="22"/>
    </w:rPr>
  </w:style>
  <w:style w:type="paragraph" w:customStyle="1" w:styleId="QMINSERT">
    <w:name w:val="QM INSERT"/>
    <w:basedOn w:val="Normal"/>
    <w:qFormat/>
    <w:rsid w:val="00FC22B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R Frutiger Roman" w:hAnsi="R Frutiger Roman" w:cs="R Frutiger Roman"/>
      <w:color w:val="86133E"/>
      <w:sz w:val="22"/>
      <w:szCs w:val="22"/>
    </w:rPr>
  </w:style>
  <w:style w:type="paragraph" w:customStyle="1" w:styleId="QMBODYTEXT">
    <w:name w:val="QM BODY TEXT"/>
    <w:basedOn w:val="Normal"/>
    <w:qFormat/>
    <w:rsid w:val="00FC22B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R Frutiger Roman" w:hAnsi="R Frutiger Roman" w:cs="R Frutiger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C22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2BA"/>
  </w:style>
  <w:style w:type="character" w:styleId="PageNumber">
    <w:name w:val="page number"/>
    <w:basedOn w:val="DefaultParagraphFont"/>
    <w:uiPriority w:val="99"/>
    <w:semiHidden/>
    <w:unhideWhenUsed/>
    <w:rsid w:val="00FC22BA"/>
  </w:style>
  <w:style w:type="paragraph" w:styleId="Header">
    <w:name w:val="header"/>
    <w:basedOn w:val="Normal"/>
    <w:link w:val="HeaderChar"/>
    <w:uiPriority w:val="99"/>
    <w:unhideWhenUsed/>
    <w:rsid w:val="00FC22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2BA"/>
  </w:style>
  <w:style w:type="table" w:styleId="LightShading-Accent1">
    <w:name w:val="Light Shading Accent 1"/>
    <w:basedOn w:val="TableNormal"/>
    <w:uiPriority w:val="60"/>
    <w:rsid w:val="00FC22B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C2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2BA"/>
    <w:rPr>
      <w:rFonts w:ascii="Lucida Grande" w:hAnsi="Lucida Grande" w:cs="Lucida Grande"/>
      <w:sz w:val="18"/>
      <w:szCs w:val="18"/>
    </w:rPr>
  </w:style>
  <w:style w:type="numbering" w:customStyle="1" w:styleId="Style1">
    <w:name w:val="Style1"/>
    <w:basedOn w:val="NoList"/>
    <w:uiPriority w:val="99"/>
    <w:rsid w:val="00A73004"/>
    <w:pPr>
      <w:numPr>
        <w:numId w:val="24"/>
      </w:numPr>
    </w:pPr>
  </w:style>
  <w:style w:type="paragraph" w:customStyle="1" w:styleId="QMBULLETS">
    <w:name w:val="QM BULLETS"/>
    <w:basedOn w:val="Normal"/>
    <w:qFormat/>
    <w:rsid w:val="00A73004"/>
    <w:pPr>
      <w:widowControl w:val="0"/>
      <w:numPr>
        <w:numId w:val="23"/>
      </w:numPr>
      <w:tabs>
        <w:tab w:val="left" w:pos="360"/>
        <w:tab w:val="left" w:pos="720"/>
        <w:tab w:val="left" w:pos="1080"/>
      </w:tabs>
      <w:autoSpaceDE w:val="0"/>
      <w:autoSpaceDN w:val="0"/>
      <w:adjustRightInd w:val="0"/>
      <w:spacing w:after="60" w:line="264" w:lineRule="auto"/>
      <w:jc w:val="both"/>
    </w:pPr>
    <w:rPr>
      <w:rFonts w:ascii="R Frutiger Roman" w:hAnsi="R Frutiger Roman" w:cs="R Frutiger Roman"/>
      <w:color w:val="20201F"/>
      <w:sz w:val="22"/>
      <w:szCs w:val="22"/>
    </w:rPr>
  </w:style>
  <w:style w:type="paragraph" w:styleId="ListParagraph">
    <w:name w:val="List Paragraph"/>
    <w:basedOn w:val="Normal"/>
    <w:uiPriority w:val="34"/>
    <w:qFormat/>
    <w:rsid w:val="00D32DE5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911BD5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911BD5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911BD5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911BD5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11BD5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11BD5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11BD5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11BD5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11BD5"/>
    <w:rPr>
      <w:sz w:val="22"/>
      <w:szCs w:val="22"/>
    </w:rPr>
  </w:style>
  <w:style w:type="table" w:styleId="TableGrid">
    <w:name w:val="Table Grid"/>
    <w:basedOn w:val="TableNormal"/>
    <w:uiPriority w:val="59"/>
    <w:rsid w:val="00C43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BodyText"/>
    <w:rsid w:val="0010492B"/>
    <w:pPr>
      <w:spacing w:after="140" w:line="276" w:lineRule="auto"/>
    </w:pPr>
    <w:rPr>
      <w:rFonts w:ascii="Liberation Serif" w:eastAsia="NSimSun" w:hAnsi="Liberation Serif" w:cs="Lucida Sans"/>
      <w:kern w:val="2"/>
      <w:lang w:val="en-GB" w:eastAsia="zh-CN" w:bidi="hi-IN"/>
    </w:rPr>
  </w:style>
  <w:style w:type="paragraph" w:customStyle="1" w:styleId="LO-normal">
    <w:name w:val="LO-normal"/>
    <w:qFormat/>
    <w:rsid w:val="0010492B"/>
    <w:pPr>
      <w:spacing w:line="259" w:lineRule="auto"/>
    </w:pPr>
    <w:rPr>
      <w:rFonts w:ascii="Calibri" w:eastAsia="Calibri" w:hAnsi="Calibri" w:cs="Calibri"/>
      <w:sz w:val="22"/>
      <w:szCs w:val="22"/>
      <w:lang w:val="en-GB"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10492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492B"/>
  </w:style>
  <w:style w:type="character" w:customStyle="1" w:styleId="lrzxr">
    <w:name w:val="lrzxr"/>
    <w:basedOn w:val="DefaultParagraphFont"/>
    <w:rsid w:val="0010492B"/>
  </w:style>
  <w:style w:type="character" w:customStyle="1" w:styleId="apple-converted-space">
    <w:name w:val="apple-converted-space"/>
    <w:basedOn w:val="DefaultParagraphFont"/>
    <w:rsid w:val="00EF2648"/>
  </w:style>
  <w:style w:type="character" w:styleId="Hyperlink">
    <w:name w:val="Hyperlink"/>
    <w:basedOn w:val="DefaultParagraphFont"/>
    <w:uiPriority w:val="99"/>
    <w:unhideWhenUsed/>
    <w:rsid w:val="00EF26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838B39-1276-7B44-A1BB-0EC75564F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TEMPLATE- Club Welfare Guide</vt:lpstr>
    </vt:vector>
  </TitlesOfParts>
  <Company>Scottish FA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TEMPLATE- Club Welfare Guide</dc:title>
  <dc:subject/>
  <dc:creator>Kayleigh Grieve</dc:creator>
  <cp:keywords/>
  <dc:description/>
  <cp:lastModifiedBy>Paul Utteridge</cp:lastModifiedBy>
  <cp:revision>2</cp:revision>
  <cp:lastPrinted>2020-08-17T17:33:00Z</cp:lastPrinted>
  <dcterms:created xsi:type="dcterms:W3CDTF">2022-11-16T22:33:00Z</dcterms:created>
  <dcterms:modified xsi:type="dcterms:W3CDTF">2022-11-16T22:33:00Z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2,5,6</vt:lpwstr>
  </property>
  <property fmtid="{D5CDD505-2E9C-101B-9397-08002B2CF9AE}" pid="3" name="ClassificationContentMarkingHeaderFontProps">
    <vt:lpwstr>#000000,8,Calibri</vt:lpwstr>
  </property>
  <property fmtid="{D5CDD505-2E9C-101B-9397-08002B2CF9AE}" pid="4" name="ClassificationContentMarkingHeaderText">
    <vt:lpwstr>Classification: Public</vt:lpwstr>
  </property>
  <property fmtid="{D5CDD505-2E9C-101B-9397-08002B2CF9AE}" pid="5" name="MSIP_Label_5029c046-5a07-4e28-b56f-038f60af06a6_Enabled">
    <vt:lpwstr>true</vt:lpwstr>
  </property>
  <property fmtid="{D5CDD505-2E9C-101B-9397-08002B2CF9AE}" pid="6" name="MSIP_Label_5029c046-5a07-4e28-b56f-038f60af06a6_SetDate">
    <vt:lpwstr>2021-08-28T14:18:35Z</vt:lpwstr>
  </property>
  <property fmtid="{D5CDD505-2E9C-101B-9397-08002B2CF9AE}" pid="7" name="MSIP_Label_5029c046-5a07-4e28-b56f-038f60af06a6_Method">
    <vt:lpwstr>Privileged</vt:lpwstr>
  </property>
  <property fmtid="{D5CDD505-2E9C-101B-9397-08002B2CF9AE}" pid="8" name="MSIP_Label_5029c046-5a07-4e28-b56f-038f60af06a6_Name">
    <vt:lpwstr>5029c046-5a07-4e28-b56f-038f60af06a6</vt:lpwstr>
  </property>
  <property fmtid="{D5CDD505-2E9C-101B-9397-08002B2CF9AE}" pid="9" name="MSIP_Label_5029c046-5a07-4e28-b56f-038f60af06a6_SiteId">
    <vt:lpwstr>14893f40-93e4-40c1-8c36-8a84aaa1c773</vt:lpwstr>
  </property>
  <property fmtid="{D5CDD505-2E9C-101B-9397-08002B2CF9AE}" pid="10" name="MSIP_Label_5029c046-5a07-4e28-b56f-038f60af06a6_ActionId">
    <vt:lpwstr>49ace232-4475-4448-a30c-3499c414718b</vt:lpwstr>
  </property>
  <property fmtid="{D5CDD505-2E9C-101B-9397-08002B2CF9AE}" pid="11" name="MSIP_Label_5029c046-5a07-4e28-b56f-038f60af06a6_ContentBits">
    <vt:lpwstr>1</vt:lpwstr>
  </property>
</Properties>
</file>